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</w:t>
      </w:r>
      <w:r w:rsidRPr="00F56376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</w:t>
      </w:r>
      <w:r w:rsidRPr="00F56376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Pr="00F56376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1"/>
        <w:gridCol w:w="2189"/>
        <w:gridCol w:w="2228"/>
        <w:gridCol w:w="2164"/>
      </w:tblGrid>
      <w:tr w:rsidR="00F56376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67712AB7" w:rsidR="00F56376" w:rsidRPr="005E466D" w:rsidRDefault="00F56376" w:rsidP="00F56376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D12AE3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Üsküdar University</w:t>
            </w:r>
          </w:p>
        </w:tc>
      </w:tr>
      <w:tr w:rsidR="00F56376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1DF6EDF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ISTANBU46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F56376" w:rsidRDefault="00F56376" w:rsidP="00F56376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F56376" w:rsidRPr="005E466D" w:rsidRDefault="00F56376" w:rsidP="00F56376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F56376" w:rsidRPr="005E466D" w:rsidRDefault="00F56376" w:rsidP="00F56376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56376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D7756F9" w14:textId="77777777" w:rsidR="00F56376" w:rsidRPr="00D12AE3" w:rsidRDefault="00F56376" w:rsidP="00F56376">
            <w:pPr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 xml:space="preserve">Altunizade, Üniversite Sk. </w:t>
            </w:r>
          </w:p>
          <w:p w14:paraId="56E939F3" w14:textId="465067D9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 xml:space="preserve">Üsküdar / İstanbul 34662 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F56376" w:rsidRPr="005E466D" w:rsidRDefault="00F56376" w:rsidP="00F5637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F56376" w:rsidRPr="005E466D" w:rsidRDefault="00F56376" w:rsidP="00F56376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F56376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3B71F2B5" w14:textId="2189040D" w:rsidR="00F56376" w:rsidRPr="00D12AE3" w:rsidRDefault="005E4ED3" w:rsidP="00F56376">
            <w:pPr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  <w:t>Gürkan Dinçer</w:t>
            </w:r>
          </w:p>
          <w:p w14:paraId="56E939F8" w14:textId="1D78D7AF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12AE3">
              <w:rPr>
                <w:rFonts w:ascii="Verdana" w:hAnsi="Verdana" w:cs="Arial"/>
                <w:color w:val="002060"/>
                <w:sz w:val="12"/>
                <w:szCs w:val="12"/>
                <w:lang w:val="en-GB"/>
              </w:rPr>
              <w:t>Erasmus Institutional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F56376" w:rsidRDefault="00F56376" w:rsidP="00F5637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F56376" w:rsidRPr="00C17AB2" w:rsidRDefault="00F56376" w:rsidP="00F5637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F56376" w:rsidRPr="005E466D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56376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56376" w:rsidRPr="00474BE2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56376" w:rsidRPr="005E466D" w:rsidRDefault="00F56376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F56376" w:rsidRPr="00782942" w:rsidRDefault="00F56376" w:rsidP="00F5637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56376" w:rsidRPr="00F8532D" w:rsidRDefault="00F56376" w:rsidP="00F5637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F56376" w:rsidRDefault="00000000" w:rsidP="00F56376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637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F5637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56376" w:rsidRPr="00F8532D" w:rsidRDefault="00000000" w:rsidP="00F5637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637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F563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F5637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67"/>
        <w:gridCol w:w="2155"/>
        <w:gridCol w:w="2266"/>
        <w:gridCol w:w="2184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56376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F56376" w:rsidRPr="007673FA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F56376" w:rsidRPr="007673FA" w:rsidRDefault="00F56376" w:rsidP="00F5637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F56376" w:rsidRPr="007673FA" w:rsidRDefault="00F56376" w:rsidP="00F5637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069899F" w:rsidR="00F56376" w:rsidRPr="007673FA" w:rsidRDefault="00F56376" w:rsidP="00F56376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Türkiye / TR</w:t>
            </w:r>
          </w:p>
        </w:tc>
      </w:tr>
      <w:tr w:rsidR="00F56376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F56376" w:rsidRPr="007673FA" w:rsidRDefault="00F56376" w:rsidP="00F5637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F56376" w:rsidRPr="00782942" w:rsidRDefault="00F56376" w:rsidP="00F5637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F56376" w:rsidRPr="00782942" w:rsidRDefault="00F56376" w:rsidP="00F5637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2256E365" w14:textId="77777777" w:rsidR="00F56376" w:rsidRDefault="00F56376" w:rsidP="00F5637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hyperlink r:id="rId11" w:history="1">
              <w:r w:rsidRPr="000144FA">
                <w:rPr>
                  <w:rStyle w:val="Kpr"/>
                  <w:rFonts w:ascii="Verdana" w:hAnsi="Verdana" w:cs="Arial"/>
                  <w:b/>
                  <w:sz w:val="14"/>
                  <w:szCs w:val="14"/>
                  <w:lang w:val="fr-BE"/>
                </w:rPr>
                <w:t>erasmus@uskudar.edu.tr</w:t>
              </w:r>
            </w:hyperlink>
          </w:p>
          <w:p w14:paraId="56E93A1A" w14:textId="7A5E62E5" w:rsidR="00F56376" w:rsidRPr="00EF398E" w:rsidRDefault="00F56376" w:rsidP="00F5637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>+90 216 400 22 86</w:t>
            </w: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F56376">
        <w:rPr>
          <w:rFonts w:ascii="Verdana" w:hAnsi="Verdana" w:cs="Calibri"/>
          <w:highlight w:val="yellow"/>
          <w:lang w:val="en-GB"/>
        </w:rPr>
        <w:t>………………….</w:t>
      </w:r>
    </w:p>
    <w:p w14:paraId="56E93A26" w14:textId="16293B4B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F56376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F56376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F56376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45CDCABF" w14:textId="77777777" w:rsidR="002B6A67" w:rsidRDefault="00377526" w:rsidP="002B6A67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  <w:r w:rsidR="002B6A6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2B6A67" w:rsidRPr="002B6A67">
              <w:rPr>
                <w:bCs/>
                <w:sz w:val="22"/>
                <w:szCs w:val="22"/>
                <w:highlight w:val="yellow"/>
                <w:lang w:val="en-GB"/>
              </w:rPr>
              <w:t>Mobility details must be explained day by day according to the mobility days.</w:t>
            </w:r>
          </w:p>
          <w:p w14:paraId="56E93A37" w14:textId="02E7EB1D" w:rsidR="00377526" w:rsidRDefault="002B6A6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br/>
            </w:r>
            <w:r>
              <w:rPr>
                <w:rFonts w:ascii="Verdana" w:hAnsi="Verdana" w:cs="Calibri"/>
                <w:b/>
                <w:sz w:val="20"/>
                <w:lang w:val="en-GB"/>
              </w:rPr>
              <w:br/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29D3657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2B6A67">
              <w:rPr>
                <w:rFonts w:ascii="Verdana" w:hAnsi="Verdana" w:cs="Calibri"/>
                <w:b/>
                <w:sz w:val="20"/>
                <w:lang w:val="en-GB"/>
              </w:rPr>
              <w:t>institution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F742" w14:textId="77777777" w:rsidR="00A57E3A" w:rsidRDefault="00A57E3A">
      <w:r>
        <w:separator/>
      </w:r>
    </w:p>
  </w:endnote>
  <w:endnote w:type="continuationSeparator" w:id="0">
    <w:p w14:paraId="356B0108" w14:textId="77777777" w:rsidR="00A57E3A" w:rsidRDefault="00A57E3A">
      <w:r>
        <w:continuationSeparator/>
      </w:r>
    </w:p>
  </w:endnote>
  <w:endnote w:id="1">
    <w:p w14:paraId="6D0AB73B" w14:textId="77777777" w:rsidR="00B96BA4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F56376" w:rsidRPr="002F549E" w:rsidRDefault="00F56376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F56376" w:rsidRPr="002F549E" w:rsidRDefault="00F56376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Kpr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Kpr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SonNotMetni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9D4A0" w14:textId="77777777" w:rsidR="00A57E3A" w:rsidRDefault="00A57E3A">
      <w:r>
        <w:separator/>
      </w:r>
    </w:p>
  </w:footnote>
  <w:footnote w:type="continuationSeparator" w:id="0">
    <w:p w14:paraId="0C201183" w14:textId="77777777" w:rsidR="00A57E3A" w:rsidRDefault="00A57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56376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</w:t>
                          </w:r>
                          <w:r w:rsidR="00D87A69" w:rsidRPr="00F56376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’</w:t>
                          </w:r>
                          <w:r w:rsidRPr="00F56376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F56376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</w:t>
                    </w:r>
                    <w:r w:rsidR="00D87A69" w:rsidRPr="00F56376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’</w:t>
                    </w:r>
                    <w:r w:rsidRPr="00F56376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47407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6A67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99D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E4ED3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053B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57E3A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46E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084D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37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22B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uskudar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515</Words>
  <Characters>2937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3446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Tuğba Kılınç</cp:lastModifiedBy>
  <cp:revision>2</cp:revision>
  <cp:lastPrinted>2013-11-06T08:46:00Z</cp:lastPrinted>
  <dcterms:created xsi:type="dcterms:W3CDTF">2026-10-06T06:48:00Z</dcterms:created>
  <dcterms:modified xsi:type="dcterms:W3CDTF">2026-10-06T06:48:00Z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